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052C35" w:rsidP="00052C35">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05717" cy="92715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38.JPG"/>
                    <pic:cNvPicPr/>
                  </pic:nvPicPr>
                  <pic:blipFill>
                    <a:blip r:embed="rId7">
                      <a:extLst>
                        <a:ext uri="{28A0092B-C50C-407E-A947-70E740481C1C}">
                          <a14:useLocalDpi xmlns:a14="http://schemas.microsoft.com/office/drawing/2010/main" val="0"/>
                        </a:ext>
                      </a:extLst>
                    </a:blip>
                    <a:stretch>
                      <a:fillRect/>
                    </a:stretch>
                  </pic:blipFill>
                  <pic:spPr>
                    <a:xfrm>
                      <a:off x="0" y="0"/>
                      <a:ext cx="6608783" cy="927589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Иностранный</w:t>
      </w:r>
      <w:r w:rsidR="002A03E7">
        <w:rPr>
          <w:rFonts w:ascii="Times New Roman" w:hAnsi="Times New Roman" w:cs="Times New Roman"/>
          <w:sz w:val="26"/>
          <w:szCs w:val="26"/>
        </w:rPr>
        <w:t xml:space="preserve"> язык</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B66DC">
        <w:rPr>
          <w:rFonts w:ascii="Times New Roman" w:hAnsi="Times New Roman" w:cs="Times New Roman"/>
          <w:sz w:val="26"/>
          <w:szCs w:val="26"/>
          <w:u w:val="single"/>
        </w:rPr>
        <w:t>Нуриева А.В.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52C3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52C3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52C3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52C3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52C3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52C3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52C3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52C3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52C3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B66DC">
        <w:rPr>
          <w:rFonts w:ascii="Times New Roman" w:hAnsi="Times New Roman" w:cs="Times New Roman"/>
          <w:sz w:val="26"/>
          <w:szCs w:val="26"/>
        </w:rPr>
        <w:t>3</w:t>
      </w:r>
      <w:r w:rsidR="002A03E7">
        <w:rPr>
          <w:rFonts w:ascii="Times New Roman" w:hAnsi="Times New Roman" w:cs="Times New Roman"/>
          <w:sz w:val="26"/>
          <w:szCs w:val="26"/>
        </w:rPr>
        <w:t xml:space="preserve"> </w:t>
      </w:r>
      <w:r w:rsidR="004B66DC">
        <w:rPr>
          <w:rFonts w:ascii="Times New Roman" w:hAnsi="Times New Roman" w:cs="Times New Roman"/>
          <w:sz w:val="26"/>
          <w:szCs w:val="26"/>
        </w:rPr>
        <w:t xml:space="preserve">Иностранный </w:t>
      </w:r>
      <w:r w:rsidR="002A03E7">
        <w:rPr>
          <w:rFonts w:ascii="Times New Roman" w:hAnsi="Times New Roman" w:cs="Times New Roman"/>
          <w:sz w:val="26"/>
          <w:szCs w:val="26"/>
        </w:rPr>
        <w:t>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личностных: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развитие интереса и способности к наблюдению за иным способом мировидения;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метапредметных: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самостоятельно выбирать успешные коммуникативные стратегии в различных ситуациях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навыками проектной деятельности, моделирующей реальные ситуации межкультурной коммуникации;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умение ясно, логично и точно излагать свою точку зрения, используя адекватные языковые средства;</w:t>
      </w:r>
    </w:p>
    <w:p w:rsidR="004B66DC" w:rsidRPr="00C426C0" w:rsidRDefault="004B66DC" w:rsidP="004B66DC">
      <w:pPr>
        <w:jc w:val="both"/>
        <w:rPr>
          <w:rFonts w:ascii="Times New Roman" w:hAnsi="Times New Roman" w:cs="Times New Roman"/>
          <w:sz w:val="26"/>
          <w:szCs w:val="26"/>
        </w:rPr>
      </w:pPr>
      <w:r w:rsidRPr="00C426C0">
        <w:rPr>
          <w:rFonts w:ascii="Times New Roman" w:hAnsi="Times New Roman" w:cs="Times New Roman"/>
          <w:b/>
          <w:sz w:val="26"/>
          <w:szCs w:val="26"/>
        </w:rPr>
        <w:t>предметных:</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 умение выделять общее и различное в культуре родной страны и англоговорящих стран;</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xml:space="preserve">– достижение порогового уровня владения английским языком, позволяющего выпускникам общаться в устной и письменной формах как с носителями </w:t>
      </w:r>
      <w:r w:rsidRPr="00C426C0">
        <w:rPr>
          <w:rFonts w:ascii="Times New Roman" w:hAnsi="Times New Roman" w:cs="Times New Roman"/>
          <w:sz w:val="26"/>
          <w:szCs w:val="26"/>
        </w:rPr>
        <w:lastRenderedPageBreak/>
        <w:t>английского языка, так и с представителями других стран, использующими данный язык как средство общения;</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4B66DC" w:rsidRPr="00C426C0" w:rsidRDefault="004B66DC" w:rsidP="004B66DC">
      <w:pPr>
        <w:ind w:firstLine="567"/>
        <w:jc w:val="both"/>
        <w:rPr>
          <w:rFonts w:ascii="Times New Roman" w:hAnsi="Times New Roman" w:cs="Times New Roman"/>
          <w:sz w:val="26"/>
          <w:szCs w:val="26"/>
        </w:rPr>
      </w:pPr>
      <w:r w:rsidRPr="00C426C0">
        <w:rPr>
          <w:rFonts w:ascii="Times New Roman" w:hAnsi="Times New Roman" w:cs="Times New Roman"/>
          <w:sz w:val="26"/>
          <w:szCs w:val="26"/>
        </w:rPr>
        <w:t>ОК 6. Работать в команде, эффективно общаться с коллегами, руководством, клиентами.</w:t>
      </w: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4D3296">
        <w:tc>
          <w:tcPr>
            <w:tcW w:w="1985" w:type="dxa"/>
          </w:tcPr>
          <w:p w:rsidR="004B66DC" w:rsidRPr="00171B64" w:rsidRDefault="004B66DC" w:rsidP="004B66DC">
            <w:pPr>
              <w:keepNext/>
              <w:outlineLvl w:val="0"/>
              <w:rPr>
                <w:rFonts w:ascii="Times New Roman" w:hAnsi="Times New Roman" w:cs="Times New Roman"/>
                <w:sz w:val="26"/>
                <w:szCs w:val="26"/>
              </w:rPr>
            </w:pPr>
            <w:r w:rsidRPr="00171B64">
              <w:rPr>
                <w:rFonts w:ascii="Times New Roman" w:hAnsi="Times New Roman" w:cs="Times New Roman"/>
                <w:sz w:val="26"/>
                <w:szCs w:val="26"/>
              </w:rPr>
              <w:t>Тема 1.1. Фонетика английского языка</w:t>
            </w:r>
          </w:p>
        </w:tc>
        <w:tc>
          <w:tcPr>
            <w:tcW w:w="3969" w:type="dxa"/>
          </w:tcPr>
          <w:p w:rsidR="004B66DC" w:rsidRPr="006C1414" w:rsidRDefault="004B66DC" w:rsidP="004B66DC">
            <w:pPr>
              <w:rPr>
                <w:rFonts w:ascii="Times New Roman" w:hAnsi="Times New Roman" w:cs="Times New Roman"/>
                <w:bCs/>
                <w:sz w:val="26"/>
                <w:szCs w:val="26"/>
              </w:rPr>
            </w:pPr>
            <w:r w:rsidRPr="00C426C0">
              <w:rPr>
                <w:rFonts w:ascii="Times New Roman" w:hAnsi="Times New Roman" w:cs="Times New Roman"/>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4B66DC" w:rsidRPr="006C1414" w:rsidRDefault="004B66DC" w:rsidP="004B66D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B66DC">
        <w:trPr>
          <w:trHeight w:val="326"/>
        </w:trPr>
        <w:tc>
          <w:tcPr>
            <w:tcW w:w="1985" w:type="dxa"/>
            <w:vMerge w:val="restart"/>
          </w:tcPr>
          <w:p w:rsidR="004B66DC" w:rsidRPr="00171B64" w:rsidRDefault="004B66DC" w:rsidP="004B66DC">
            <w:pPr>
              <w:rPr>
                <w:rFonts w:ascii="Times New Roman" w:hAnsi="Times New Roman" w:cs="Times New Roman"/>
                <w:bCs/>
                <w:sz w:val="26"/>
                <w:szCs w:val="26"/>
              </w:rPr>
            </w:pPr>
            <w:r w:rsidRPr="00171B64">
              <w:rPr>
                <w:rFonts w:ascii="Times New Roman" w:hAnsi="Times New Roman" w:cs="Times New Roman"/>
                <w:sz w:val="26"/>
                <w:szCs w:val="26"/>
              </w:rPr>
              <w:t>Тема 1.2.Знакомство</w:t>
            </w:r>
          </w:p>
        </w:tc>
        <w:tc>
          <w:tcPr>
            <w:tcW w:w="3969" w:type="dxa"/>
          </w:tcPr>
          <w:p w:rsidR="004B66DC" w:rsidRPr="006C1414" w:rsidRDefault="004B66DC" w:rsidP="00171B64">
            <w:pPr>
              <w:pStyle w:val="af0"/>
              <w:numPr>
                <w:ilvl w:val="0"/>
                <w:numId w:val="16"/>
              </w:numPr>
              <w:spacing w:after="0" w:line="240" w:lineRule="auto"/>
              <w:ind w:left="0"/>
              <w:rPr>
                <w:rFonts w:ascii="Times New Roman" w:hAnsi="Times New Roman" w:cs="Times New Roman"/>
                <w:bCs/>
                <w:sz w:val="26"/>
                <w:szCs w:val="26"/>
              </w:rPr>
            </w:pPr>
            <w:r w:rsidRPr="00C426C0">
              <w:rPr>
                <w:rFonts w:ascii="Times New Roman" w:hAnsi="Times New Roman" w:cs="Times New Roman"/>
                <w:sz w:val="26"/>
                <w:szCs w:val="26"/>
              </w:rPr>
              <w:t>«Лучший друг»</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эссе</w:t>
            </w:r>
          </w:p>
        </w:tc>
      </w:tr>
      <w:tr w:rsidR="004B66DC" w:rsidRPr="006C1414" w:rsidTr="004B66DC">
        <w:trPr>
          <w:trHeight w:val="584"/>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«Моя любимая книга»</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C426C0">
              <w:rPr>
                <w:rFonts w:ascii="Times New Roman" w:hAnsi="Times New Roman" w:cs="Times New Roman"/>
                <w:sz w:val="26"/>
                <w:szCs w:val="26"/>
              </w:rPr>
              <w:t>Подготовить презентацию</w:t>
            </w:r>
          </w:p>
        </w:tc>
      </w:tr>
      <w:tr w:rsidR="004B66DC" w:rsidRPr="006C1414" w:rsidTr="004D3296">
        <w:trPr>
          <w:trHeight w:val="598"/>
        </w:trPr>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C426C0" w:rsidRDefault="004B66DC" w:rsidP="004B66DC">
            <w:pPr>
              <w:rPr>
                <w:rFonts w:ascii="Times New Roman" w:hAnsi="Times New Roman" w:cs="Times New Roman"/>
                <w:sz w:val="26"/>
                <w:szCs w:val="26"/>
              </w:rPr>
            </w:pPr>
            <w:r w:rsidRPr="00C426C0">
              <w:rPr>
                <w:rFonts w:ascii="Times New Roman" w:hAnsi="Times New Roman" w:cs="Times New Roman"/>
                <w:sz w:val="26"/>
                <w:szCs w:val="26"/>
              </w:rPr>
              <w:t>Выполнение лексико - грамматических упражнений</w:t>
            </w:r>
          </w:p>
        </w:tc>
        <w:tc>
          <w:tcPr>
            <w:tcW w:w="850" w:type="dxa"/>
          </w:tcPr>
          <w:p w:rsidR="004B66DC"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4B66DC" w:rsidRPr="006C1414" w:rsidRDefault="004B66DC" w:rsidP="00171B64">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1.3.</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Я и моя семья, семейные традиции и уклад жизни</w:t>
            </w: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«Традиции моей семьи»</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Написать сочинение</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b/>
                <w:sz w:val="26"/>
                <w:szCs w:val="26"/>
              </w:rPr>
            </w:pPr>
            <w:r w:rsidRPr="004B66DC">
              <w:rPr>
                <w:rFonts w:ascii="Times New Roman" w:hAnsi="Times New Roman" w:cs="Times New Roman"/>
                <w:sz w:val="26"/>
                <w:szCs w:val="26"/>
              </w:rPr>
              <w:t>«Фамильное древо»</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проект</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sidRPr="00D43D11">
              <w:rPr>
                <w:rFonts w:ascii="Times New Roman" w:hAnsi="Times New Roman" w:cs="Times New Roman"/>
                <w:sz w:val="26"/>
                <w:szCs w:val="26"/>
              </w:rPr>
              <w:t>Выполнение лексико-грамматических упражнений</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1985" w:type="dxa"/>
            <w:vMerge w:val="restart"/>
          </w:tcPr>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Тема 1.4</w:t>
            </w:r>
          </w:p>
          <w:p w:rsidR="004B66DC" w:rsidRPr="00171B64" w:rsidRDefault="004B66DC" w:rsidP="004B66DC">
            <w:pPr>
              <w:rPr>
                <w:rFonts w:ascii="Times New Roman" w:hAnsi="Times New Roman" w:cs="Times New Roman"/>
                <w:sz w:val="26"/>
                <w:szCs w:val="26"/>
              </w:rPr>
            </w:pPr>
            <w:r w:rsidRPr="00171B64">
              <w:rPr>
                <w:rFonts w:ascii="Times New Roman" w:hAnsi="Times New Roman" w:cs="Times New Roman"/>
                <w:sz w:val="26"/>
                <w:szCs w:val="26"/>
              </w:rPr>
              <w:t>Распорядок дня в будни и выходные.</w:t>
            </w:r>
          </w:p>
          <w:p w:rsidR="004B66DC" w:rsidRPr="00171B64" w:rsidRDefault="004B66DC" w:rsidP="004B66DC">
            <w:pPr>
              <w:rPr>
                <w:rFonts w:ascii="Times New Roman" w:hAnsi="Times New Roman" w:cs="Times New Roman"/>
                <w:sz w:val="26"/>
                <w:szCs w:val="26"/>
              </w:rPr>
            </w:pPr>
          </w:p>
        </w:tc>
        <w:tc>
          <w:tcPr>
            <w:tcW w:w="3969" w:type="dxa"/>
          </w:tcPr>
          <w:p w:rsidR="004B66DC" w:rsidRPr="004B66DC" w:rsidRDefault="004B66DC" w:rsidP="004B66DC">
            <w:pPr>
              <w:rPr>
                <w:rFonts w:ascii="Times New Roman" w:hAnsi="Times New Roman" w:cs="Times New Roman"/>
                <w:sz w:val="26"/>
                <w:szCs w:val="26"/>
              </w:rPr>
            </w:pPr>
            <w:r w:rsidRPr="004B66DC">
              <w:rPr>
                <w:rFonts w:ascii="Times New Roman" w:hAnsi="Times New Roman" w:cs="Times New Roman"/>
                <w:sz w:val="26"/>
                <w:szCs w:val="26"/>
              </w:rPr>
              <w:t>«Моя рабочая неделя»</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4B66DC">
              <w:rPr>
                <w:rFonts w:ascii="Times New Roman" w:hAnsi="Times New Roman" w:cs="Times New Roman"/>
                <w:sz w:val="26"/>
                <w:szCs w:val="26"/>
              </w:rPr>
              <w:t>Подготовить презентацию</w:t>
            </w:r>
          </w:p>
        </w:tc>
      </w:tr>
      <w:tr w:rsidR="004B66DC" w:rsidRPr="006C1414" w:rsidTr="004D3296">
        <w:tc>
          <w:tcPr>
            <w:tcW w:w="1985" w:type="dxa"/>
            <w:vMerge/>
          </w:tcPr>
          <w:p w:rsidR="004B66DC" w:rsidRPr="00171B64" w:rsidRDefault="004B66DC" w:rsidP="004B66DC">
            <w:pPr>
              <w:rPr>
                <w:rFonts w:ascii="Times New Roman" w:hAnsi="Times New Roman" w:cs="Times New Roman"/>
                <w:sz w:val="26"/>
                <w:szCs w:val="26"/>
              </w:rPr>
            </w:pPr>
          </w:p>
        </w:tc>
        <w:tc>
          <w:tcPr>
            <w:tcW w:w="3969" w:type="dxa"/>
          </w:tcPr>
          <w:p w:rsidR="004B66DC" w:rsidRDefault="004B66DC" w:rsidP="004B66DC">
            <w:r>
              <w:rPr>
                <w:rFonts w:ascii="Times New Roman" w:hAnsi="Times New Roman" w:cs="Times New Roman"/>
                <w:sz w:val="26"/>
                <w:szCs w:val="26"/>
              </w:rPr>
              <w:t>Подготовка к контрольной работе</w:t>
            </w:r>
            <w:r w:rsidRPr="00214E19">
              <w:rPr>
                <w:rFonts w:ascii="Times New Roman" w:hAnsi="Times New Roman" w:cs="Times New Roman"/>
                <w:sz w:val="26"/>
                <w:szCs w:val="26"/>
              </w:rPr>
              <w:t>, повторение изученного материала</w:t>
            </w:r>
          </w:p>
        </w:tc>
        <w:tc>
          <w:tcPr>
            <w:tcW w:w="850" w:type="dxa"/>
          </w:tcPr>
          <w:p w:rsidR="004B66DC" w:rsidRPr="006C1414" w:rsidRDefault="004B66DC" w:rsidP="004B66D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171B64">
        <w:trPr>
          <w:trHeight w:val="132"/>
        </w:trPr>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2.1.</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 xml:space="preserve">Мир вокруг </w:t>
            </w:r>
            <w:r w:rsidRPr="00171B64">
              <w:rPr>
                <w:rFonts w:ascii="Times New Roman" w:hAnsi="Times New Roman" w:cs="Times New Roman"/>
                <w:sz w:val="26"/>
                <w:szCs w:val="26"/>
              </w:rPr>
              <w:lastRenderedPageBreak/>
              <w:t>меня</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i/>
                <w:sz w:val="26"/>
                <w:szCs w:val="26"/>
              </w:rPr>
            </w:pPr>
            <w:r w:rsidRPr="0025592A">
              <w:rPr>
                <w:rFonts w:ascii="Times New Roman" w:hAnsi="Times New Roman" w:cs="Times New Roman"/>
                <w:sz w:val="26"/>
                <w:szCs w:val="26"/>
              </w:rPr>
              <w:lastRenderedPageBreak/>
              <w:t>«Город, который я бы хотел посетить»</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lastRenderedPageBreak/>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i/>
                <w:sz w:val="26"/>
                <w:szCs w:val="26"/>
              </w:rPr>
            </w:pPr>
            <w:r>
              <w:rPr>
                <w:rFonts w:ascii="Times New Roman" w:hAnsi="Times New Roman" w:cs="Times New Roman"/>
                <w:sz w:val="26"/>
                <w:szCs w:val="26"/>
              </w:rPr>
              <w:t>«</w:t>
            </w:r>
            <w:r w:rsidRPr="0025592A">
              <w:rPr>
                <w:rFonts w:ascii="Times New Roman" w:hAnsi="Times New Roman" w:cs="Times New Roman"/>
                <w:sz w:val="26"/>
                <w:szCs w:val="26"/>
              </w:rPr>
              <w:t>Мой город и его достопримечательности»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9774B6" w:rsidRDefault="00171B64" w:rsidP="00171B64">
            <w:pPr>
              <w:autoSpaceDE w:val="0"/>
              <w:autoSpaceDN w:val="0"/>
              <w:adjustRightInd w:val="0"/>
              <w:rPr>
                <w:rFonts w:ascii="Times New Roman" w:hAnsi="Times New Roman" w:cs="Times New Roman"/>
                <w:sz w:val="26"/>
                <w:szCs w:val="26"/>
                <w:shd w:val="clear" w:color="auto" w:fill="FFFFFF"/>
              </w:rPr>
            </w:pPr>
            <w:r w:rsidRPr="00171B64">
              <w:rPr>
                <w:rFonts w:ascii="Times New Roman" w:hAnsi="Times New Roman" w:cs="Times New Roman"/>
                <w:sz w:val="26"/>
                <w:szCs w:val="26"/>
              </w:rPr>
              <w:t xml:space="preserve">Подготовить доклады/ презентации </w:t>
            </w:r>
            <w:r>
              <w:rPr>
                <w:rFonts w:ascii="Times New Roman" w:hAnsi="Times New Roman" w:cs="Times New Roman"/>
                <w:sz w:val="26"/>
                <w:szCs w:val="26"/>
              </w:rPr>
              <w:t>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25592A" w:rsidRDefault="00171B64" w:rsidP="00171B64">
            <w:pPr>
              <w:tabs>
                <w:tab w:val="left" w:pos="5520"/>
              </w:tabs>
              <w:rPr>
                <w:rFonts w:ascii="Times New Roman" w:hAnsi="Times New Roman" w:cs="Times New Roman"/>
                <w:sz w:val="26"/>
                <w:szCs w:val="26"/>
              </w:rPr>
            </w:pPr>
            <w:r w:rsidRPr="00C426C0">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2.2.</w:t>
            </w:r>
          </w:p>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Здоровый образ жизни.</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171B64">
              <w:rPr>
                <w:rFonts w:ascii="Times New Roman" w:hAnsi="Times New Roman" w:cs="Times New Roman"/>
                <w:sz w:val="26"/>
                <w:szCs w:val="26"/>
              </w:rPr>
              <w:t>«Мой любимый вид спорта»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Написать эссе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«Правила здорового образа жизни»</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171B64">
              <w:rPr>
                <w:rFonts w:ascii="Times New Roman" w:hAnsi="Times New Roman" w:cs="Times New Roman"/>
                <w:sz w:val="26"/>
                <w:szCs w:val="26"/>
              </w:rPr>
              <w:t>Подготовить доклад на тему</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8A3D3A">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2.3. Образование в России и за рубежом</w:t>
            </w:r>
          </w:p>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«Россия – моя Родина».</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презентацию</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513272">
              <w:rPr>
                <w:rFonts w:ascii="Times New Roman" w:hAnsi="Times New Roman" w:cs="Times New Roman"/>
                <w:sz w:val="26"/>
                <w:szCs w:val="26"/>
              </w:rPr>
              <w:t>Выполнение лексико-грамматических упражнений</w:t>
            </w:r>
          </w:p>
        </w:tc>
        <w:tc>
          <w:tcPr>
            <w:tcW w:w="850" w:type="dxa"/>
          </w:tcPr>
          <w:p w:rsidR="00171B64" w:rsidRPr="006C141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2.4. Студенческая жизнь в России и за рубежом</w:t>
            </w:r>
          </w:p>
        </w:tc>
        <w:tc>
          <w:tcPr>
            <w:tcW w:w="3969" w:type="dxa"/>
          </w:tcPr>
          <w:p w:rsidR="00171B64" w:rsidRPr="00171B64" w:rsidRDefault="00171B64" w:rsidP="00171B64">
            <w:pPr>
              <w:tabs>
                <w:tab w:val="left" w:pos="5520"/>
              </w:tabs>
              <w:rPr>
                <w:rFonts w:ascii="Times New Roman" w:hAnsi="Times New Roman" w:cs="Times New Roman"/>
                <w:b/>
                <w:sz w:val="26"/>
                <w:szCs w:val="26"/>
              </w:rPr>
            </w:pPr>
            <w:r w:rsidRPr="00C426C0">
              <w:rPr>
                <w:rFonts w:ascii="Times New Roman" w:hAnsi="Times New Roman" w:cs="Times New Roman"/>
                <w:sz w:val="26"/>
                <w:szCs w:val="26"/>
              </w:rPr>
              <w:t>«Системы образования в России, Англии и Америке»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 доклады на темы</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Pr="00171B64" w:rsidRDefault="00171B64" w:rsidP="00171B64">
            <w:pPr>
              <w:pStyle w:val="af0"/>
              <w:numPr>
                <w:ilvl w:val="0"/>
                <w:numId w:val="17"/>
              </w:numPr>
              <w:tabs>
                <w:tab w:val="left" w:pos="5520"/>
              </w:tabs>
              <w:spacing w:after="0" w:line="240" w:lineRule="auto"/>
              <w:ind w:left="0"/>
              <w:rPr>
                <w:rFonts w:ascii="Times New Roman" w:hAnsi="Times New Roman" w:cs="Times New Roman"/>
                <w:sz w:val="26"/>
                <w:szCs w:val="26"/>
              </w:rPr>
            </w:pPr>
            <w:r>
              <w:rPr>
                <w:rFonts w:ascii="Times New Roman" w:hAnsi="Times New Roman" w:cs="Times New Roman"/>
                <w:sz w:val="26"/>
                <w:szCs w:val="26"/>
              </w:rPr>
              <w:t>Написать резюме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171B64" w:rsidRDefault="00171B64" w:rsidP="00171B64">
            <w:pPr>
              <w:rPr>
                <w:rFonts w:ascii="Times New Roman" w:hAnsi="Times New Roman" w:cs="Times New Roman"/>
                <w:sz w:val="26"/>
                <w:szCs w:val="26"/>
              </w:rPr>
            </w:pPr>
          </w:p>
        </w:tc>
        <w:tc>
          <w:tcPr>
            <w:tcW w:w="3969" w:type="dxa"/>
          </w:tcPr>
          <w:p w:rsidR="00171B64" w:rsidRDefault="00171B64" w:rsidP="00171B64">
            <w:r w:rsidRPr="00C426C0">
              <w:rPr>
                <w:rFonts w:ascii="Times New Roman" w:hAnsi="Times New Roman" w:cs="Times New Roman"/>
                <w:sz w:val="26"/>
                <w:szCs w:val="26"/>
              </w:rPr>
              <w:t>Написать письмо-запрос и оформить приглашение.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Default="00171B64" w:rsidP="00171B64">
            <w:r w:rsidRPr="0048600F">
              <w:rPr>
                <w:rFonts w:ascii="Times New Roman" w:hAnsi="Times New Roman" w:cs="Times New Roman"/>
                <w:sz w:val="26"/>
                <w:szCs w:val="26"/>
              </w:rPr>
              <w:t>Конспектирование</w:t>
            </w:r>
          </w:p>
        </w:tc>
      </w:tr>
      <w:tr w:rsidR="00171B64" w:rsidRPr="006C1414" w:rsidTr="004D3296">
        <w:tc>
          <w:tcPr>
            <w:tcW w:w="1985" w:type="dxa"/>
            <w:vMerge w:val="restart"/>
          </w:tcPr>
          <w:p w:rsidR="00171B64" w:rsidRPr="00171B64" w:rsidRDefault="00171B64" w:rsidP="00171B64">
            <w:pPr>
              <w:tabs>
                <w:tab w:val="left" w:pos="5520"/>
              </w:tabs>
              <w:rPr>
                <w:rFonts w:ascii="Times New Roman" w:hAnsi="Times New Roman" w:cs="Times New Roman"/>
                <w:sz w:val="26"/>
                <w:szCs w:val="26"/>
              </w:rPr>
            </w:pPr>
            <w:r w:rsidRPr="00171B64">
              <w:rPr>
                <w:rFonts w:ascii="Times New Roman" w:hAnsi="Times New Roman" w:cs="Times New Roman"/>
                <w:sz w:val="26"/>
                <w:szCs w:val="26"/>
              </w:rPr>
              <w:t>Тема 3.1</w:t>
            </w:r>
          </w:p>
          <w:p w:rsidR="00171B64" w:rsidRPr="00171B64" w:rsidRDefault="00171B64" w:rsidP="00171B64">
            <w:pPr>
              <w:rPr>
                <w:rFonts w:ascii="Times New Roman" w:hAnsi="Times New Roman" w:cs="Times New Roman"/>
                <w:sz w:val="26"/>
                <w:szCs w:val="26"/>
              </w:rPr>
            </w:pPr>
            <w:r w:rsidRPr="00171B64">
              <w:rPr>
                <w:rFonts w:ascii="Times New Roman" w:hAnsi="Times New Roman" w:cs="Times New Roman"/>
                <w:sz w:val="26"/>
                <w:szCs w:val="26"/>
              </w:rPr>
              <w:t>Машины и механизмы. Промышленное оборудование</w:t>
            </w: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«Моя будущая профессия»</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853CCF">
              <w:rPr>
                <w:rFonts w:ascii="Times New Roman" w:hAnsi="Times New Roman" w:cs="Times New Roman"/>
                <w:sz w:val="26"/>
                <w:szCs w:val="26"/>
              </w:rPr>
              <w:t>Подготовить проект</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Pr>
                <w:rFonts w:ascii="Times New Roman" w:hAnsi="Times New Roman" w:cs="Times New Roman"/>
                <w:sz w:val="26"/>
                <w:szCs w:val="26"/>
              </w:rPr>
              <w:t>Н</w:t>
            </w:r>
            <w:r w:rsidRPr="00853CCF">
              <w:rPr>
                <w:rFonts w:ascii="Times New Roman" w:hAnsi="Times New Roman" w:cs="Times New Roman"/>
                <w:sz w:val="26"/>
                <w:szCs w:val="26"/>
              </w:rPr>
              <w:t>аписать резюме для устройства на работу;</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Pr="00853CCF" w:rsidRDefault="00171B64" w:rsidP="00171B64">
            <w:pPr>
              <w:tabs>
                <w:tab w:val="left" w:pos="5520"/>
              </w:tabs>
              <w:rPr>
                <w:rFonts w:ascii="Times New Roman" w:hAnsi="Times New Roman" w:cs="Times New Roman"/>
                <w:sz w:val="26"/>
                <w:szCs w:val="26"/>
              </w:rPr>
            </w:pPr>
            <w:r w:rsidRPr="00853CCF">
              <w:rPr>
                <w:rFonts w:ascii="Times New Roman" w:hAnsi="Times New Roman" w:cs="Times New Roman"/>
                <w:sz w:val="26"/>
                <w:szCs w:val="26"/>
              </w:rPr>
              <w:t>«Противоречивость технического прогресса»</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Подготовиться к дискуссии</w:t>
            </w:r>
          </w:p>
        </w:tc>
      </w:tr>
      <w:tr w:rsidR="00171B64" w:rsidRPr="006C1414" w:rsidTr="004D3296">
        <w:tc>
          <w:tcPr>
            <w:tcW w:w="1985" w:type="dxa"/>
            <w:vMerge/>
          </w:tcPr>
          <w:p w:rsidR="00171B64" w:rsidRPr="006C1414" w:rsidRDefault="00171B64" w:rsidP="00171B64">
            <w:pPr>
              <w:rPr>
                <w:rFonts w:ascii="Times New Roman" w:hAnsi="Times New Roman" w:cs="Times New Roman"/>
                <w:sz w:val="26"/>
                <w:szCs w:val="26"/>
              </w:rPr>
            </w:pPr>
          </w:p>
        </w:tc>
        <w:tc>
          <w:tcPr>
            <w:tcW w:w="3969" w:type="dxa"/>
          </w:tcPr>
          <w:p w:rsidR="00171B64" w:rsidRDefault="00171B64" w:rsidP="00171B64">
            <w:r>
              <w:rPr>
                <w:rFonts w:ascii="Times New Roman" w:hAnsi="Times New Roman" w:cs="Times New Roman"/>
                <w:sz w:val="26"/>
                <w:szCs w:val="26"/>
              </w:rPr>
              <w:t>В</w:t>
            </w:r>
            <w:r w:rsidRPr="00853CCF">
              <w:rPr>
                <w:rFonts w:ascii="Times New Roman" w:hAnsi="Times New Roman" w:cs="Times New Roman"/>
                <w:sz w:val="26"/>
                <w:szCs w:val="26"/>
              </w:rPr>
              <w:t>ыполнение лексико-грамматических упражнений и подготовка к итоговой контрольной работе</w:t>
            </w:r>
          </w:p>
        </w:tc>
        <w:tc>
          <w:tcPr>
            <w:tcW w:w="850" w:type="dxa"/>
          </w:tcPr>
          <w:p w:rsidR="00171B64" w:rsidRDefault="00171B64" w:rsidP="00171B6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171B64" w:rsidRPr="006C1414" w:rsidRDefault="00171B64" w:rsidP="00171B6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4D3296">
        <w:tc>
          <w:tcPr>
            <w:tcW w:w="5954" w:type="dxa"/>
            <w:gridSpan w:val="2"/>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4B66DC" w:rsidRPr="006C1414" w:rsidRDefault="004B66DC" w:rsidP="004B66D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59</w:t>
            </w:r>
          </w:p>
        </w:tc>
        <w:tc>
          <w:tcPr>
            <w:tcW w:w="2694" w:type="dxa"/>
          </w:tcPr>
          <w:p w:rsidR="004B66DC" w:rsidRPr="006C1414" w:rsidRDefault="004B66DC" w:rsidP="004B66D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71B64" w:rsidRPr="00171B64" w:rsidRDefault="00171B64" w:rsidP="00171B64">
      <w:pPr>
        <w:ind w:firstLine="567"/>
        <w:rPr>
          <w:rFonts w:ascii="Times New Roman" w:hAnsi="Times New Roman" w:cs="Times New Roman"/>
          <w:b/>
          <w:sz w:val="26"/>
          <w:szCs w:val="26"/>
        </w:rPr>
      </w:pPr>
      <w:r w:rsidRPr="00171B64">
        <w:rPr>
          <w:rFonts w:ascii="Times New Roman" w:hAnsi="Times New Roman" w:cs="Times New Roman"/>
          <w:b/>
          <w:sz w:val="26"/>
          <w:szCs w:val="26"/>
        </w:rPr>
        <w:t>Основные источники:</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1.Попов, Е. Б. Legal English: английский язык для юристов : учебник / Е.Б. Попов, Е.М. Феоктистова, Г.Р. Халюшева ; под общ. ред. Е.Б. Попова. — Москва : ИНФРА-М, 2018. — 314 с. + Доп. материалы [Электронный ресурс]. — (Среднее профессиональное образование). - ISBN 978-5-16-015369-8. - Текст : электронный. - URL: </w:t>
      </w:r>
      <w:r w:rsidRPr="00171B64">
        <w:rPr>
          <w:rStyle w:val="a3"/>
          <w:rFonts w:ascii="Times New Roman" w:hAnsi="Times New Roman" w:cs="Times New Roman"/>
          <w:sz w:val="26"/>
          <w:szCs w:val="26"/>
        </w:rPr>
        <w:t>https://znanium.com/catalog/document?id=345051</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2. Халилова, Л. А. English for students of economics = Английский язык для студентов-экономистов : учебник / Л. А. Халилова. — 4-е изд., перераб. и доп. — Москва : ФОРУМ : ИНФРА-М, 2018. — 383 с. — (Среднее профессиональное образование). - ISBN 978-5-00091-162-4. - Текст : электронный. - URL: </w:t>
      </w:r>
      <w:r w:rsidRPr="00171B64">
        <w:rPr>
          <w:rStyle w:val="a3"/>
          <w:rFonts w:ascii="Times New Roman" w:hAnsi="Times New Roman" w:cs="Times New Roman"/>
          <w:sz w:val="26"/>
          <w:szCs w:val="26"/>
        </w:rPr>
        <w:t>https://znanium.com/catalog/document?id=337357</w:t>
      </w:r>
    </w:p>
    <w:p w:rsidR="00171B64" w:rsidRPr="00171B64" w:rsidRDefault="00171B64" w:rsidP="00171B64">
      <w:pPr>
        <w:ind w:firstLine="927"/>
        <w:rPr>
          <w:rFonts w:ascii="Times New Roman" w:hAnsi="Times New Roman" w:cs="Times New Roman"/>
          <w:b/>
          <w:sz w:val="26"/>
          <w:szCs w:val="26"/>
        </w:rPr>
      </w:pPr>
    </w:p>
    <w:p w:rsidR="00171B64" w:rsidRPr="00171B64" w:rsidRDefault="00171B64" w:rsidP="00171B64">
      <w:pPr>
        <w:ind w:firstLine="927"/>
        <w:rPr>
          <w:rFonts w:ascii="Times New Roman" w:hAnsi="Times New Roman" w:cs="Times New Roman"/>
          <w:b/>
          <w:sz w:val="26"/>
          <w:szCs w:val="26"/>
        </w:rPr>
      </w:pPr>
      <w:r w:rsidRPr="00171B64">
        <w:rPr>
          <w:rFonts w:ascii="Times New Roman" w:hAnsi="Times New Roman" w:cs="Times New Roman"/>
          <w:b/>
          <w:sz w:val="26"/>
          <w:szCs w:val="26"/>
        </w:rPr>
        <w:t xml:space="preserve">Дополнительные источники: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1. Маньковская, З. В. Английский язык в ситуациях повседневного делового общения : учебное пособие / З.В. Маньковская. — Москва : ИНФРА-М, 2018. — 223 с. — (Среднее профессиональное образование). - ISBN 978-5-16-014149-7. - Текст : электронный. - URL: </w:t>
      </w:r>
      <w:r w:rsidRPr="00171B64">
        <w:rPr>
          <w:rStyle w:val="a3"/>
          <w:rFonts w:ascii="Times New Roman" w:hAnsi="Times New Roman" w:cs="Times New Roman"/>
          <w:sz w:val="26"/>
          <w:szCs w:val="26"/>
        </w:rPr>
        <w:t>https://znanium.com/catalog/document?id=332771</w:t>
      </w:r>
      <w:r w:rsidRPr="00171B64">
        <w:rPr>
          <w:rFonts w:ascii="Times New Roman" w:hAnsi="Times New Roman" w:cs="Times New Roman"/>
          <w:sz w:val="26"/>
          <w:szCs w:val="26"/>
        </w:rPr>
        <w:t xml:space="preserve">  </w:t>
      </w:r>
    </w:p>
    <w:p w:rsidR="00171B64" w:rsidRPr="00171B64" w:rsidRDefault="00171B64" w:rsidP="00171B64">
      <w:pPr>
        <w:ind w:firstLine="567"/>
        <w:rPr>
          <w:rStyle w:val="a3"/>
          <w:rFonts w:ascii="Times New Roman" w:hAnsi="Times New Roman" w:cs="Times New Roman"/>
          <w:sz w:val="26"/>
          <w:szCs w:val="26"/>
        </w:rPr>
      </w:pPr>
      <w:r w:rsidRPr="00171B64">
        <w:rPr>
          <w:rFonts w:ascii="Times New Roman" w:hAnsi="Times New Roman" w:cs="Times New Roman"/>
          <w:sz w:val="26"/>
          <w:szCs w:val="26"/>
        </w:rPr>
        <w:t xml:space="preserve">2. Маньковская, З. В. Английский язык : учебное пособие / З.В. Маньковская. — Москва : ИНФРА-М, 2018. — 200 с. — (Среднее профессиональное образование). — DOI 10.12737/22856. - ISBN 978-5-16-012363-9. - Текст : электронный. - URL: </w:t>
      </w:r>
      <w:hyperlink r:id="rId8" w:history="1">
        <w:r w:rsidRPr="00171B64">
          <w:rPr>
            <w:rStyle w:val="a3"/>
            <w:rFonts w:ascii="Times New Roman" w:hAnsi="Times New Roman" w:cs="Times New Roman"/>
            <w:sz w:val="26"/>
            <w:szCs w:val="26"/>
          </w:rPr>
          <w:t>https://znanium.com/catalog/document?id=334973</w:t>
        </w:r>
      </w:hyperlink>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3.Литвинская, С. С. Английский язык для технических специальностей : учебное пособие / С.С. Литвинская. — Москва : ИНФРА-М, 2018. — 252 c. — (Среднее профессиональное образование). - ISBN 978-5-16-014535-8. - Текст : электронный. - URL: </w:t>
      </w:r>
      <w:r w:rsidRPr="00171B64">
        <w:rPr>
          <w:rStyle w:val="a3"/>
          <w:rFonts w:ascii="Times New Roman" w:hAnsi="Times New Roman" w:cs="Times New Roman"/>
          <w:sz w:val="26"/>
          <w:szCs w:val="26"/>
        </w:rPr>
        <w:t>https://znanium.com/catalog/document?id=351893</w:t>
      </w:r>
      <w:r w:rsidRPr="00171B64">
        <w:rPr>
          <w:rFonts w:ascii="Times New Roman" w:hAnsi="Times New Roman" w:cs="Times New Roman"/>
          <w:sz w:val="26"/>
          <w:szCs w:val="26"/>
        </w:rPr>
        <w:t xml:space="preserve"> </w:t>
      </w:r>
    </w:p>
    <w:p w:rsidR="00171B64" w:rsidRPr="00171B64" w:rsidRDefault="00171B64" w:rsidP="00171B64">
      <w:pPr>
        <w:ind w:firstLine="567"/>
        <w:rPr>
          <w:rFonts w:ascii="Times New Roman" w:hAnsi="Times New Roman" w:cs="Times New Roman"/>
          <w:sz w:val="26"/>
          <w:szCs w:val="26"/>
        </w:rPr>
      </w:pPr>
      <w:r w:rsidRPr="00171B64">
        <w:rPr>
          <w:rFonts w:ascii="Times New Roman" w:hAnsi="Times New Roman" w:cs="Times New Roman"/>
          <w:sz w:val="26"/>
          <w:szCs w:val="26"/>
        </w:rPr>
        <w:t xml:space="preserve">4. Дюканова, Н. М. Английский язык : учебное пособие / Н.М. Дюканова. — 2-е изд., перераб. и доп. — Москва : ИНФРА-М, 2018. — 319 с. — (Среднее профессиональное образование). - ISBN 978-5-16-013886-2. - Текст : электронный. - URL: </w:t>
      </w:r>
      <w:r w:rsidRPr="00171B64">
        <w:rPr>
          <w:rStyle w:val="a3"/>
          <w:rFonts w:ascii="Times New Roman" w:hAnsi="Times New Roman" w:cs="Times New Roman"/>
          <w:sz w:val="26"/>
          <w:szCs w:val="26"/>
        </w:rPr>
        <w:t>https://znanium.com/catalog/document?id=362822</w:t>
      </w:r>
    </w:p>
    <w:p w:rsidR="00171B64" w:rsidRPr="00171B64" w:rsidRDefault="00171B64" w:rsidP="00171B64">
      <w:pPr>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Интернет-ресурсы: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rPr>
        <w:t xml:space="preserve">www. lingvo-online.ru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lang w:val="en-US"/>
        </w:rPr>
        <w:t>English.language.ru</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rPr>
        <w:t xml:space="preserve">www. britannica. com </w:t>
      </w:r>
    </w:p>
    <w:p w:rsidR="00171B64" w:rsidRPr="00171B64" w:rsidRDefault="00171B64" w:rsidP="00171B64">
      <w:pPr>
        <w:pStyle w:val="af0"/>
        <w:numPr>
          <w:ilvl w:val="0"/>
          <w:numId w:val="18"/>
        </w:numPr>
        <w:spacing w:after="0" w:line="240" w:lineRule="auto"/>
        <w:rPr>
          <w:rFonts w:ascii="Times New Roman" w:hAnsi="Times New Roman" w:cs="Times New Roman"/>
          <w:sz w:val="26"/>
          <w:szCs w:val="26"/>
        </w:rPr>
      </w:pPr>
      <w:r w:rsidRPr="00171B64">
        <w:rPr>
          <w:rFonts w:ascii="Times New Roman" w:hAnsi="Times New Roman" w:cs="Times New Roman"/>
          <w:sz w:val="26"/>
          <w:szCs w:val="26"/>
          <w:lang w:val="en-US"/>
        </w:rPr>
        <w:t xml:space="preserve">www. ldoceonline. com </w:t>
      </w:r>
    </w:p>
    <w:p w:rsidR="00171B64" w:rsidRPr="00171B64" w:rsidRDefault="00052C35" w:rsidP="00171B64">
      <w:pPr>
        <w:pStyle w:val="af0"/>
        <w:numPr>
          <w:ilvl w:val="0"/>
          <w:numId w:val="18"/>
        </w:numPr>
        <w:spacing w:after="0" w:line="240" w:lineRule="auto"/>
        <w:rPr>
          <w:rStyle w:val="a3"/>
          <w:rFonts w:ascii="Times New Roman" w:hAnsi="Times New Roman" w:cs="Times New Roman"/>
          <w:sz w:val="26"/>
          <w:szCs w:val="26"/>
        </w:rPr>
      </w:pPr>
      <w:hyperlink r:id="rId9" w:history="1">
        <w:r w:rsidR="00171B64" w:rsidRPr="00171B64">
          <w:rPr>
            <w:rStyle w:val="a3"/>
            <w:rFonts w:ascii="Times New Roman" w:hAnsi="Times New Roman" w:cs="Times New Roman"/>
            <w:sz w:val="26"/>
            <w:szCs w:val="26"/>
          </w:rPr>
          <w:t>http://znanium.com/</w:t>
        </w:r>
      </w:hyperlink>
    </w:p>
    <w:p w:rsidR="00171B64" w:rsidRPr="00171B64" w:rsidRDefault="00171B64" w:rsidP="00171B64">
      <w:pPr>
        <w:pStyle w:val="af0"/>
        <w:spacing w:after="0" w:line="240" w:lineRule="auto"/>
        <w:rPr>
          <w:rFonts w:ascii="Times New Roman" w:hAnsi="Times New Roman" w:cs="Times New Roman"/>
          <w:sz w:val="26"/>
          <w:szCs w:val="26"/>
        </w:rPr>
      </w:pPr>
    </w:p>
    <w:p w:rsidR="00171B64" w:rsidRPr="00171B64" w:rsidRDefault="00171B64" w:rsidP="00171B64">
      <w:pPr>
        <w:rPr>
          <w:rFonts w:ascii="Times New Roman" w:hAnsi="Times New Roman" w:cs="Times New Roman"/>
          <w:b/>
          <w:sz w:val="26"/>
          <w:szCs w:val="26"/>
        </w:rPr>
      </w:pPr>
      <w:r w:rsidRPr="00171B64">
        <w:rPr>
          <w:rFonts w:ascii="Times New Roman" w:hAnsi="Times New Roman" w:cs="Times New Roman"/>
          <w:b/>
          <w:sz w:val="26"/>
          <w:szCs w:val="26"/>
        </w:rPr>
        <w:t xml:space="preserve">Сервисы и инструменты: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 xml:space="preserve">1. Skype (режим доступа: https://www.skype.com/) </w:t>
      </w:r>
    </w:p>
    <w:p w:rsidR="00171B64" w:rsidRPr="00171B64" w:rsidRDefault="00171B64" w:rsidP="00171B64">
      <w:pPr>
        <w:ind w:left="360"/>
        <w:rPr>
          <w:rFonts w:ascii="Times New Roman" w:hAnsi="Times New Roman" w:cs="Times New Roman"/>
          <w:sz w:val="26"/>
          <w:szCs w:val="26"/>
        </w:rPr>
      </w:pPr>
      <w:r w:rsidRPr="00171B64">
        <w:rPr>
          <w:rFonts w:ascii="Times New Roman" w:hAnsi="Times New Roman" w:cs="Times New Roman"/>
          <w:sz w:val="26"/>
          <w:szCs w:val="26"/>
        </w:rPr>
        <w:t>2. Zoom (режим доступа: https://zoom.us/)</w:t>
      </w:r>
    </w:p>
    <w:p w:rsidR="004D3296" w:rsidRPr="00171B64" w:rsidRDefault="00171B64" w:rsidP="00171B64">
      <w:pPr>
        <w:ind w:left="567" w:right="566" w:firstLine="567"/>
        <w:jc w:val="both"/>
        <w:rPr>
          <w:rFonts w:ascii="Times New Roman" w:hAnsi="Times New Roman" w:cs="Times New Roman"/>
          <w:i/>
          <w:sz w:val="26"/>
          <w:szCs w:val="26"/>
        </w:rPr>
      </w:pPr>
      <w:r w:rsidRPr="00171B64">
        <w:rPr>
          <w:rFonts w:ascii="Times New Roman" w:hAnsi="Times New Roman" w:cs="Times New Roman"/>
          <w:sz w:val="26"/>
          <w:szCs w:val="26"/>
        </w:rPr>
        <w:t>3. https://disk.yandex.ru/</w:t>
      </w:r>
      <w:r w:rsidR="004D3296" w:rsidRPr="00171B64">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2"/>
  </w:num>
  <w:num w:numId="4">
    <w:abstractNumId w:val="9"/>
  </w:num>
  <w:num w:numId="5">
    <w:abstractNumId w:val="13"/>
  </w:num>
  <w:num w:numId="6">
    <w:abstractNumId w:val="17"/>
  </w:num>
  <w:num w:numId="7">
    <w:abstractNumId w:val="2"/>
  </w:num>
  <w:num w:numId="8">
    <w:abstractNumId w:val="3"/>
  </w:num>
  <w:num w:numId="9">
    <w:abstractNumId w:val="5"/>
  </w:num>
  <w:num w:numId="10">
    <w:abstractNumId w:val="10"/>
  </w:num>
  <w:num w:numId="11">
    <w:abstractNumId w:val="4"/>
  </w:num>
  <w:num w:numId="12">
    <w:abstractNumId w:val="19"/>
  </w:num>
  <w:num w:numId="13">
    <w:abstractNumId w:val="18"/>
  </w:num>
  <w:num w:numId="14">
    <w:abstractNumId w:val="6"/>
  </w:num>
  <w:num w:numId="15">
    <w:abstractNumId w:val="14"/>
  </w:num>
  <w:num w:numId="16">
    <w:abstractNumId w:val="7"/>
  </w:num>
  <w:num w:numId="17">
    <w:abstractNumId w:val="16"/>
  </w:num>
  <w:num w:numId="1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drawingGridHorizontalSpacing w:val="120"/>
  <w:drawingGridVerticalSpacing w:val="181"/>
  <w:displayHorizontalDrawingGridEvery w:val="2"/>
  <w:characterSpacingControl w:val="compressPunctuation"/>
  <w:hdrShapeDefaults>
    <o:shapedefaults v:ext="edit" spidmax="2048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52C35"/>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34973"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22</Pages>
  <Words>7049</Words>
  <Characters>40180</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Admin</cp:lastModifiedBy>
  <cp:revision>10</cp:revision>
  <cp:lastPrinted>2021-11-13T08:04:00Z</cp:lastPrinted>
  <dcterms:created xsi:type="dcterms:W3CDTF">2022-03-16T14:57:00Z</dcterms:created>
  <dcterms:modified xsi:type="dcterms:W3CDTF">2022-04-25T12:06:00Z</dcterms:modified>
</cp:coreProperties>
</file>